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FD38B" w14:textId="77777777" w:rsidR="00741B13" w:rsidRPr="00537BE7" w:rsidRDefault="00741B13" w:rsidP="00741B13">
      <w:pPr>
        <w:widowControl w:val="0"/>
        <w:jc w:val="center"/>
        <w:rPr>
          <w:b/>
          <w:sz w:val="22"/>
          <w:szCs w:val="22"/>
        </w:rPr>
      </w:pPr>
      <w:r w:rsidRPr="00537BE7">
        <w:rPr>
          <w:b/>
          <w:sz w:val="22"/>
          <w:szCs w:val="22"/>
        </w:rPr>
        <w:fldChar w:fldCharType="begin"/>
      </w:r>
      <w:r w:rsidRPr="00537BE7">
        <w:rPr>
          <w:b/>
          <w:sz w:val="22"/>
          <w:szCs w:val="22"/>
        </w:rPr>
        <w:instrText xml:space="preserve"> SEQ CHAPTER \h \r 1</w:instrText>
      </w:r>
      <w:r w:rsidRPr="00537BE7">
        <w:rPr>
          <w:b/>
          <w:sz w:val="22"/>
          <w:szCs w:val="22"/>
        </w:rPr>
        <w:fldChar w:fldCharType="end"/>
      </w:r>
      <w:r w:rsidRPr="00537BE7">
        <w:rPr>
          <w:b/>
          <w:sz w:val="22"/>
          <w:szCs w:val="22"/>
        </w:rPr>
        <w:t>IN THE UNITED STATES BANKRUPTCY COURT</w:t>
      </w:r>
    </w:p>
    <w:p w14:paraId="5913357E" w14:textId="77777777" w:rsidR="00741B13" w:rsidRPr="00537BE7" w:rsidRDefault="00741B13" w:rsidP="00741B13">
      <w:pPr>
        <w:widowControl w:val="0"/>
        <w:jc w:val="center"/>
        <w:rPr>
          <w:b/>
          <w:sz w:val="22"/>
          <w:szCs w:val="22"/>
        </w:rPr>
      </w:pPr>
      <w:r w:rsidRPr="00537BE7">
        <w:rPr>
          <w:b/>
          <w:sz w:val="22"/>
          <w:szCs w:val="22"/>
        </w:rPr>
        <w:t>SOUTHERN DISTRICT OF GEORGIA</w:t>
      </w:r>
    </w:p>
    <w:p w14:paraId="50F7F861" w14:textId="77777777" w:rsidR="00741B13" w:rsidRPr="00537BE7" w:rsidRDefault="00741B13" w:rsidP="00741B13">
      <w:pPr>
        <w:widowControl w:val="0"/>
        <w:rPr>
          <w:b/>
          <w:sz w:val="22"/>
          <w:szCs w:val="22"/>
        </w:rPr>
      </w:pPr>
    </w:p>
    <w:p w14:paraId="54007C0D" w14:textId="77777777" w:rsidR="00741B13" w:rsidRPr="00537BE7" w:rsidRDefault="00741B13" w:rsidP="00741B13">
      <w:pPr>
        <w:widowControl w:val="0"/>
        <w:rPr>
          <w:b/>
          <w:sz w:val="22"/>
          <w:szCs w:val="22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5369"/>
        <w:gridCol w:w="1388"/>
        <w:gridCol w:w="1780"/>
      </w:tblGrid>
      <w:tr w:rsidR="00790881" w:rsidRPr="00537BE7" w14:paraId="64FCDC2C" w14:textId="77777777" w:rsidTr="00956D02">
        <w:tc>
          <w:tcPr>
            <w:tcW w:w="720" w:type="dxa"/>
            <w:vMerge w:val="restart"/>
          </w:tcPr>
          <w:p w14:paraId="31A3DE42" w14:textId="77777777" w:rsidR="00790881" w:rsidRPr="00537BE7" w:rsidRDefault="00F96D89" w:rsidP="00741B13">
            <w:pPr>
              <w:widowControl w:val="0"/>
              <w:rPr>
                <w:b/>
                <w:sz w:val="22"/>
                <w:szCs w:val="22"/>
              </w:rPr>
            </w:pPr>
            <w:r w:rsidRPr="00537BE7">
              <w:rPr>
                <w:b/>
                <w:sz w:val="22"/>
                <w:szCs w:val="22"/>
              </w:rPr>
              <w:t>In re</w:t>
            </w:r>
          </w:p>
        </w:tc>
        <w:tc>
          <w:tcPr>
            <w:tcW w:w="5450" w:type="dxa"/>
            <w:vMerge w:val="restart"/>
          </w:tcPr>
          <w:p w14:paraId="76925427" w14:textId="77777777" w:rsidR="00790881" w:rsidRPr="00537BE7" w:rsidRDefault="00956D02" w:rsidP="00741B13">
            <w:pPr>
              <w:widowControl w:val="0"/>
              <w:rPr>
                <w:b/>
                <w:sz w:val="22"/>
                <w:szCs w:val="22"/>
              </w:rPr>
            </w:pPr>
            <w:r w:rsidRPr="00537BE7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7BE7">
              <w:rPr>
                <w:b/>
                <w:sz w:val="22"/>
                <w:szCs w:val="22"/>
              </w:rPr>
              <w:instrText xml:space="preserve"> FORMTEXT </w:instrText>
            </w:r>
            <w:r w:rsidRPr="00537BE7">
              <w:rPr>
                <w:b/>
                <w:sz w:val="22"/>
                <w:szCs w:val="22"/>
              </w:rPr>
            </w:r>
            <w:r w:rsidRPr="00537BE7">
              <w:rPr>
                <w:b/>
                <w:sz w:val="22"/>
                <w:szCs w:val="22"/>
              </w:rPr>
              <w:fldChar w:fldCharType="separate"/>
            </w:r>
            <w:r w:rsidRPr="00537BE7">
              <w:rPr>
                <w:b/>
                <w:noProof/>
                <w:sz w:val="22"/>
                <w:szCs w:val="22"/>
              </w:rPr>
              <w:t> </w:t>
            </w:r>
            <w:r w:rsidRPr="00537BE7">
              <w:rPr>
                <w:b/>
                <w:noProof/>
                <w:sz w:val="22"/>
                <w:szCs w:val="22"/>
              </w:rPr>
              <w:t> </w:t>
            </w:r>
            <w:r w:rsidRPr="00537BE7">
              <w:rPr>
                <w:b/>
                <w:noProof/>
                <w:sz w:val="22"/>
                <w:szCs w:val="22"/>
              </w:rPr>
              <w:t> </w:t>
            </w:r>
            <w:r w:rsidRPr="00537BE7">
              <w:rPr>
                <w:b/>
                <w:noProof/>
                <w:sz w:val="22"/>
                <w:szCs w:val="22"/>
              </w:rPr>
              <w:t> </w:t>
            </w:r>
            <w:r w:rsidRPr="00537BE7">
              <w:rPr>
                <w:b/>
                <w:noProof/>
                <w:sz w:val="22"/>
                <w:szCs w:val="22"/>
              </w:rPr>
              <w:t> </w:t>
            </w:r>
            <w:r w:rsidRPr="00537BE7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390" w:type="dxa"/>
          </w:tcPr>
          <w:p w14:paraId="66B355A0" w14:textId="77777777" w:rsidR="00790881" w:rsidRPr="00537BE7" w:rsidRDefault="00F96D89" w:rsidP="004B168D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537BE7">
              <w:rPr>
                <w:b/>
                <w:sz w:val="22"/>
                <w:szCs w:val="22"/>
              </w:rPr>
              <w:t>CASE NO.</w:t>
            </w:r>
          </w:p>
        </w:tc>
        <w:tc>
          <w:tcPr>
            <w:tcW w:w="1800" w:type="dxa"/>
          </w:tcPr>
          <w:p w14:paraId="08E8C5E7" w14:textId="77777777" w:rsidR="00790881" w:rsidRPr="00537BE7" w:rsidRDefault="00790881" w:rsidP="00741B13">
            <w:pPr>
              <w:widowControl w:val="0"/>
              <w:rPr>
                <w:b/>
                <w:sz w:val="22"/>
                <w:szCs w:val="22"/>
              </w:rPr>
            </w:pPr>
            <w:r w:rsidRPr="00537BE7">
              <w:rPr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537BE7">
              <w:rPr>
                <w:b/>
                <w:sz w:val="22"/>
                <w:szCs w:val="22"/>
              </w:rPr>
              <w:instrText xml:space="preserve"> FORMTEXT </w:instrText>
            </w:r>
            <w:r w:rsidRPr="00537BE7">
              <w:rPr>
                <w:b/>
                <w:sz w:val="22"/>
                <w:szCs w:val="22"/>
              </w:rPr>
            </w:r>
            <w:r w:rsidRPr="00537BE7">
              <w:rPr>
                <w:b/>
                <w:sz w:val="22"/>
                <w:szCs w:val="22"/>
              </w:rPr>
              <w:fldChar w:fldCharType="separate"/>
            </w:r>
            <w:r w:rsidRPr="00537BE7">
              <w:rPr>
                <w:b/>
                <w:sz w:val="22"/>
                <w:szCs w:val="22"/>
              </w:rPr>
              <w:t> </w:t>
            </w:r>
            <w:r w:rsidRPr="00537BE7">
              <w:rPr>
                <w:b/>
                <w:sz w:val="22"/>
                <w:szCs w:val="22"/>
              </w:rPr>
              <w:t> </w:t>
            </w:r>
            <w:r w:rsidRPr="00537BE7">
              <w:rPr>
                <w:b/>
                <w:sz w:val="22"/>
                <w:szCs w:val="22"/>
              </w:rPr>
              <w:t> </w:t>
            </w:r>
            <w:r w:rsidRPr="00537BE7">
              <w:rPr>
                <w:b/>
                <w:sz w:val="22"/>
                <w:szCs w:val="22"/>
              </w:rPr>
              <w:t> </w:t>
            </w:r>
            <w:r w:rsidRPr="00537BE7">
              <w:rPr>
                <w:b/>
                <w:sz w:val="22"/>
                <w:szCs w:val="22"/>
              </w:rPr>
              <w:t> </w:t>
            </w:r>
            <w:r w:rsidRPr="00537BE7">
              <w:rPr>
                <w:b/>
                <w:sz w:val="22"/>
                <w:szCs w:val="22"/>
              </w:rPr>
              <w:fldChar w:fldCharType="end"/>
            </w:r>
          </w:p>
        </w:tc>
      </w:tr>
      <w:tr w:rsidR="00790881" w:rsidRPr="00537BE7" w14:paraId="22D9F29B" w14:textId="77777777" w:rsidTr="00956D02">
        <w:tc>
          <w:tcPr>
            <w:tcW w:w="720" w:type="dxa"/>
            <w:vMerge/>
          </w:tcPr>
          <w:p w14:paraId="53977919" w14:textId="77777777" w:rsidR="00790881" w:rsidRPr="00537BE7" w:rsidRDefault="00790881" w:rsidP="00741B1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5450" w:type="dxa"/>
            <w:vMerge/>
          </w:tcPr>
          <w:p w14:paraId="750D8A3F" w14:textId="77777777" w:rsidR="00790881" w:rsidRPr="00537BE7" w:rsidRDefault="00790881" w:rsidP="00741B1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3190" w:type="dxa"/>
            <w:gridSpan w:val="2"/>
          </w:tcPr>
          <w:p w14:paraId="237D8EBF" w14:textId="77777777" w:rsidR="00790881" w:rsidRPr="00537BE7" w:rsidRDefault="00790881" w:rsidP="00741B13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790881" w:rsidRPr="00537BE7" w14:paraId="4F3ECF70" w14:textId="77777777" w:rsidTr="00956D02">
        <w:tc>
          <w:tcPr>
            <w:tcW w:w="720" w:type="dxa"/>
            <w:vMerge/>
          </w:tcPr>
          <w:p w14:paraId="1E3CE726" w14:textId="77777777" w:rsidR="00790881" w:rsidRPr="00537BE7" w:rsidRDefault="00790881" w:rsidP="00741B1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5450" w:type="dxa"/>
          </w:tcPr>
          <w:p w14:paraId="217C512F" w14:textId="179CB049" w:rsidR="00790881" w:rsidRPr="00537BE7" w:rsidRDefault="00790881" w:rsidP="00741B13">
            <w:pPr>
              <w:widowControl w:val="0"/>
              <w:rPr>
                <w:b/>
                <w:sz w:val="22"/>
                <w:szCs w:val="22"/>
              </w:rPr>
            </w:pPr>
            <w:r w:rsidRPr="00537BE7">
              <w:rPr>
                <w:b/>
                <w:sz w:val="22"/>
                <w:szCs w:val="22"/>
              </w:rPr>
              <w:t xml:space="preserve">     Debtor</w:t>
            </w:r>
            <w:r w:rsidR="00921F79">
              <w:rPr>
                <w:b/>
                <w:sz w:val="22"/>
                <w:szCs w:val="22"/>
              </w:rPr>
              <w:t>(s).</w:t>
            </w:r>
          </w:p>
        </w:tc>
        <w:tc>
          <w:tcPr>
            <w:tcW w:w="1390" w:type="dxa"/>
          </w:tcPr>
          <w:p w14:paraId="39432A47" w14:textId="77777777" w:rsidR="00790881" w:rsidRPr="00537BE7" w:rsidRDefault="00790881" w:rsidP="004B168D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537BE7">
              <w:rPr>
                <w:b/>
                <w:sz w:val="22"/>
                <w:szCs w:val="22"/>
              </w:rPr>
              <w:t>CHAPTER</w:t>
            </w:r>
          </w:p>
        </w:tc>
        <w:tc>
          <w:tcPr>
            <w:tcW w:w="1800" w:type="dxa"/>
          </w:tcPr>
          <w:p w14:paraId="60B9B417" w14:textId="15333190" w:rsidR="00790881" w:rsidRPr="00537BE7" w:rsidRDefault="00921F79" w:rsidP="00741B13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0"/>
          </w:p>
        </w:tc>
      </w:tr>
    </w:tbl>
    <w:p w14:paraId="37A8E9E8" w14:textId="77777777" w:rsidR="00A2542B" w:rsidRPr="00537BE7" w:rsidRDefault="00A2542B" w:rsidP="00741B13">
      <w:pPr>
        <w:widowControl w:val="0"/>
        <w:tabs>
          <w:tab w:val="center" w:pos="4680"/>
        </w:tabs>
        <w:rPr>
          <w:b/>
          <w:sz w:val="22"/>
          <w:szCs w:val="22"/>
        </w:rPr>
      </w:pPr>
    </w:p>
    <w:p w14:paraId="66224A89" w14:textId="77777777" w:rsidR="003C3F36" w:rsidRPr="00537BE7" w:rsidRDefault="003C3F36" w:rsidP="00741B13">
      <w:pPr>
        <w:widowControl w:val="0"/>
        <w:tabs>
          <w:tab w:val="center" w:pos="4680"/>
        </w:tabs>
        <w:rPr>
          <w:b/>
          <w:sz w:val="22"/>
          <w:szCs w:val="22"/>
        </w:rPr>
      </w:pPr>
    </w:p>
    <w:p w14:paraId="4C926121" w14:textId="77777777" w:rsidR="006A0FDB" w:rsidRPr="00537BE7" w:rsidRDefault="006A0FDB" w:rsidP="005C427E">
      <w:pPr>
        <w:pStyle w:val="Default"/>
        <w:jc w:val="center"/>
        <w:rPr>
          <w:sz w:val="22"/>
          <w:szCs w:val="22"/>
        </w:rPr>
      </w:pPr>
    </w:p>
    <w:p w14:paraId="1EE2035B" w14:textId="77777777" w:rsidR="00911DBF" w:rsidRDefault="00911DBF" w:rsidP="00911DBF">
      <w:pPr>
        <w:widowControl w:val="0"/>
        <w:tabs>
          <w:tab w:val="center" w:pos="4680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TRANSMITTAL OF UNCLAIMED FUNDS/SMALL DIVIDENDS TO </w:t>
      </w:r>
    </w:p>
    <w:p w14:paraId="0616404A" w14:textId="263D75EE" w:rsidR="00241045" w:rsidRDefault="00911DBF" w:rsidP="00911DBF">
      <w:pPr>
        <w:widowControl w:val="0"/>
        <w:tabs>
          <w:tab w:val="center" w:pos="4680"/>
        </w:tabs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U.S. BANKRUPTCY COURT</w:t>
      </w:r>
    </w:p>
    <w:p w14:paraId="069FAD04" w14:textId="77777777" w:rsidR="00911DBF" w:rsidRDefault="00911DBF" w:rsidP="00911DBF">
      <w:pPr>
        <w:widowControl w:val="0"/>
        <w:tabs>
          <w:tab w:val="center" w:pos="4680"/>
        </w:tabs>
        <w:rPr>
          <w:b/>
          <w:sz w:val="22"/>
          <w:szCs w:val="22"/>
          <w:u w:val="single"/>
        </w:rPr>
      </w:pPr>
    </w:p>
    <w:p w14:paraId="13701599" w14:textId="20CA6B64" w:rsidR="00911DBF" w:rsidRDefault="00911DBF" w:rsidP="00911DBF">
      <w:pPr>
        <w:widowControl w:val="0"/>
        <w:tabs>
          <w:tab w:val="center" w:pos="4680"/>
        </w:tabs>
        <w:rPr>
          <w:bCs/>
          <w:sz w:val="22"/>
          <w:szCs w:val="22"/>
        </w:rPr>
      </w:pPr>
    </w:p>
    <w:p w14:paraId="169415D4" w14:textId="67419A9B" w:rsidR="00911DBF" w:rsidRDefault="00911DBF" w:rsidP="00C13EDB">
      <w:pPr>
        <w:widowControl w:val="0"/>
        <w:tabs>
          <w:tab w:val="center" w:pos="468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Transmitted herewith are funds owed to</w:t>
      </w:r>
      <w:r w:rsidR="00C13EDB">
        <w:rPr>
          <w:bCs/>
          <w:sz w:val="22"/>
          <w:szCs w:val="22"/>
        </w:rPr>
        <w:t xml:space="preserve"> the party (or parties) listed below</w:t>
      </w:r>
      <w:r>
        <w:rPr>
          <w:bCs/>
          <w:sz w:val="22"/>
          <w:szCs w:val="22"/>
        </w:rPr>
        <w:t>. The Trustee is remitting the funds owed to</w:t>
      </w:r>
      <w:r w:rsidR="00C13EDB">
        <w:rPr>
          <w:bCs/>
          <w:sz w:val="22"/>
          <w:szCs w:val="22"/>
        </w:rPr>
        <w:t xml:space="preserve"> said party (or parties)</w:t>
      </w:r>
      <w:r>
        <w:rPr>
          <w:bCs/>
          <w:sz w:val="22"/>
          <w:szCs w:val="22"/>
        </w:rPr>
        <w:t xml:space="preserve"> to the U.S. Bankruptcy Court, since the Trustee has been unable to locat</w:t>
      </w:r>
      <w:r w:rsidR="00C13EDB">
        <w:rPr>
          <w:bCs/>
          <w:sz w:val="22"/>
          <w:szCs w:val="22"/>
        </w:rPr>
        <w:t>e said party (or parties)</w:t>
      </w:r>
      <w:r>
        <w:rPr>
          <w:bCs/>
          <w:sz w:val="22"/>
          <w:szCs w:val="22"/>
        </w:rPr>
        <w:t>. Funds remitted to the address</w:t>
      </w:r>
      <w:r w:rsidR="00C13EDB">
        <w:rPr>
          <w:bCs/>
          <w:sz w:val="22"/>
          <w:szCs w:val="22"/>
        </w:rPr>
        <w:t xml:space="preserve"> (listed below)</w:t>
      </w:r>
      <w:r>
        <w:rPr>
          <w:bCs/>
          <w:sz w:val="22"/>
          <w:szCs w:val="22"/>
        </w:rPr>
        <w:t xml:space="preserve"> on file with the Court have been returned, and all attempts to contact </w:t>
      </w:r>
      <w:r w:rsidR="00C13EDB">
        <w:rPr>
          <w:bCs/>
          <w:sz w:val="22"/>
          <w:szCs w:val="22"/>
        </w:rPr>
        <w:t xml:space="preserve">said party (or parties) </w:t>
      </w:r>
      <w:r>
        <w:rPr>
          <w:bCs/>
          <w:sz w:val="22"/>
          <w:szCs w:val="22"/>
        </w:rPr>
        <w:t>to obtain a valid address have failed.</w:t>
      </w:r>
    </w:p>
    <w:p w14:paraId="3EE50917" w14:textId="77777777" w:rsidR="00911DBF" w:rsidRDefault="00911DBF" w:rsidP="00911DBF">
      <w:pPr>
        <w:widowControl w:val="0"/>
        <w:tabs>
          <w:tab w:val="center" w:pos="4680"/>
        </w:tabs>
        <w:rPr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2"/>
        <w:gridCol w:w="3114"/>
        <w:gridCol w:w="3114"/>
      </w:tblGrid>
      <w:tr w:rsidR="00911DBF" w14:paraId="4E7D2AC1" w14:textId="77777777" w:rsidTr="00911DBF">
        <w:tc>
          <w:tcPr>
            <w:tcW w:w="3192" w:type="dxa"/>
          </w:tcPr>
          <w:p w14:paraId="04CE43EA" w14:textId="77777777" w:rsidR="00911DBF" w:rsidRDefault="00911DBF" w:rsidP="00911DBF">
            <w:pPr>
              <w:widowControl w:val="0"/>
              <w:tabs>
                <w:tab w:val="center" w:pos="4680"/>
              </w:tabs>
              <w:jc w:val="center"/>
              <w:rPr>
                <w:b/>
                <w:sz w:val="22"/>
                <w:szCs w:val="22"/>
              </w:rPr>
            </w:pPr>
            <w:r w:rsidRPr="00911DBF">
              <w:rPr>
                <w:b/>
                <w:sz w:val="22"/>
                <w:szCs w:val="22"/>
              </w:rPr>
              <w:t>Claim No.</w:t>
            </w:r>
            <w:r w:rsidR="00C13EDB">
              <w:rPr>
                <w:b/>
                <w:sz w:val="22"/>
                <w:szCs w:val="22"/>
              </w:rPr>
              <w:t xml:space="preserve"> </w:t>
            </w:r>
          </w:p>
          <w:p w14:paraId="4DE4F268" w14:textId="78772C12" w:rsidR="00C13EDB" w:rsidRPr="00911DBF" w:rsidRDefault="00C13EDB" w:rsidP="00911DBF">
            <w:pPr>
              <w:widowControl w:val="0"/>
              <w:tabs>
                <w:tab w:val="center" w:pos="468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C13EDB">
              <w:rPr>
                <w:b/>
                <w:i/>
                <w:iCs/>
                <w:sz w:val="22"/>
                <w:szCs w:val="22"/>
              </w:rPr>
              <w:t>if applicable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3192" w:type="dxa"/>
          </w:tcPr>
          <w:p w14:paraId="46D173D3" w14:textId="2D8FFCE4" w:rsidR="00C13EDB" w:rsidRDefault="00C13EDB" w:rsidP="00911DBF">
            <w:pPr>
              <w:widowControl w:val="0"/>
              <w:tabs>
                <w:tab w:val="center" w:pos="468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Party Name and </w:t>
            </w:r>
          </w:p>
          <w:p w14:paraId="6334695A" w14:textId="091A08D4" w:rsidR="00911DBF" w:rsidRPr="00911DBF" w:rsidRDefault="00C13EDB" w:rsidP="00911DBF">
            <w:pPr>
              <w:widowControl w:val="0"/>
              <w:tabs>
                <w:tab w:val="center" w:pos="468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Last Known Address</w:t>
            </w:r>
          </w:p>
        </w:tc>
        <w:tc>
          <w:tcPr>
            <w:tcW w:w="3192" w:type="dxa"/>
          </w:tcPr>
          <w:p w14:paraId="6CBA9F46" w14:textId="258BD0D4" w:rsidR="00911DBF" w:rsidRPr="00911DBF" w:rsidRDefault="00911DBF" w:rsidP="00911DBF">
            <w:pPr>
              <w:widowControl w:val="0"/>
              <w:tabs>
                <w:tab w:val="center" w:pos="4680"/>
              </w:tabs>
              <w:jc w:val="center"/>
              <w:rPr>
                <w:b/>
                <w:sz w:val="22"/>
                <w:szCs w:val="22"/>
              </w:rPr>
            </w:pPr>
            <w:r w:rsidRPr="00911DBF">
              <w:rPr>
                <w:b/>
                <w:sz w:val="22"/>
                <w:szCs w:val="22"/>
              </w:rPr>
              <w:t>Amount</w:t>
            </w:r>
          </w:p>
        </w:tc>
      </w:tr>
      <w:tr w:rsidR="00911DBF" w14:paraId="22ADE96A" w14:textId="77777777" w:rsidTr="00911DBF">
        <w:tc>
          <w:tcPr>
            <w:tcW w:w="3192" w:type="dxa"/>
          </w:tcPr>
          <w:p w14:paraId="32DDFE5D" w14:textId="7AE40CF9" w:rsidR="00911DBF" w:rsidRDefault="00911DBF" w:rsidP="00911DBF">
            <w:pPr>
              <w:widowControl w:val="0"/>
              <w:tabs>
                <w:tab w:val="center" w:pos="4680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3192" w:type="dxa"/>
          </w:tcPr>
          <w:p w14:paraId="0973FDDF" w14:textId="77777777" w:rsidR="00911DBF" w:rsidRDefault="00911DBF" w:rsidP="00911DBF">
            <w:pPr>
              <w:widowControl w:val="0"/>
              <w:tabs>
                <w:tab w:val="center" w:pos="4680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3192" w:type="dxa"/>
          </w:tcPr>
          <w:p w14:paraId="41DEFD73" w14:textId="77777777" w:rsidR="00911DBF" w:rsidRDefault="00911DBF" w:rsidP="00911DBF">
            <w:pPr>
              <w:widowControl w:val="0"/>
              <w:tabs>
                <w:tab w:val="center" w:pos="4680"/>
              </w:tabs>
              <w:rPr>
                <w:bCs/>
                <w:sz w:val="22"/>
                <w:szCs w:val="22"/>
              </w:rPr>
            </w:pPr>
          </w:p>
        </w:tc>
      </w:tr>
      <w:tr w:rsidR="00C13EDB" w14:paraId="616D4B40" w14:textId="77777777" w:rsidTr="00911DBF">
        <w:tc>
          <w:tcPr>
            <w:tcW w:w="3192" w:type="dxa"/>
          </w:tcPr>
          <w:p w14:paraId="5420E5C7" w14:textId="77777777" w:rsidR="00C13EDB" w:rsidRDefault="00C13EDB" w:rsidP="00911DBF">
            <w:pPr>
              <w:widowControl w:val="0"/>
              <w:tabs>
                <w:tab w:val="center" w:pos="4680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3192" w:type="dxa"/>
          </w:tcPr>
          <w:p w14:paraId="0D1BD472" w14:textId="77777777" w:rsidR="00C13EDB" w:rsidRDefault="00C13EDB" w:rsidP="00911DBF">
            <w:pPr>
              <w:widowControl w:val="0"/>
              <w:tabs>
                <w:tab w:val="center" w:pos="4680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3192" w:type="dxa"/>
          </w:tcPr>
          <w:p w14:paraId="7FB1C206" w14:textId="77777777" w:rsidR="00C13EDB" w:rsidRDefault="00C13EDB" w:rsidP="00911DBF">
            <w:pPr>
              <w:widowControl w:val="0"/>
              <w:tabs>
                <w:tab w:val="center" w:pos="4680"/>
              </w:tabs>
              <w:rPr>
                <w:bCs/>
                <w:sz w:val="22"/>
                <w:szCs w:val="22"/>
              </w:rPr>
            </w:pPr>
          </w:p>
        </w:tc>
      </w:tr>
      <w:tr w:rsidR="00C13EDB" w14:paraId="4AC3E77D" w14:textId="77777777" w:rsidTr="00911DBF">
        <w:tc>
          <w:tcPr>
            <w:tcW w:w="3192" w:type="dxa"/>
          </w:tcPr>
          <w:p w14:paraId="4FC67EED" w14:textId="77777777" w:rsidR="00C13EDB" w:rsidRDefault="00C13EDB" w:rsidP="00911DBF">
            <w:pPr>
              <w:widowControl w:val="0"/>
              <w:tabs>
                <w:tab w:val="center" w:pos="4680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3192" w:type="dxa"/>
          </w:tcPr>
          <w:p w14:paraId="0D002B5C" w14:textId="77777777" w:rsidR="00C13EDB" w:rsidRDefault="00C13EDB" w:rsidP="00911DBF">
            <w:pPr>
              <w:widowControl w:val="0"/>
              <w:tabs>
                <w:tab w:val="center" w:pos="4680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3192" w:type="dxa"/>
          </w:tcPr>
          <w:p w14:paraId="5A8C130E" w14:textId="77777777" w:rsidR="00C13EDB" w:rsidRDefault="00C13EDB" w:rsidP="00911DBF">
            <w:pPr>
              <w:widowControl w:val="0"/>
              <w:tabs>
                <w:tab w:val="center" w:pos="4680"/>
              </w:tabs>
              <w:rPr>
                <w:bCs/>
                <w:sz w:val="22"/>
                <w:szCs w:val="22"/>
              </w:rPr>
            </w:pPr>
          </w:p>
        </w:tc>
      </w:tr>
      <w:tr w:rsidR="00C13EDB" w14:paraId="69D673ED" w14:textId="77777777" w:rsidTr="00911DBF">
        <w:tc>
          <w:tcPr>
            <w:tcW w:w="3192" w:type="dxa"/>
          </w:tcPr>
          <w:p w14:paraId="12BFD9FA" w14:textId="77777777" w:rsidR="00C13EDB" w:rsidRDefault="00C13EDB" w:rsidP="00911DBF">
            <w:pPr>
              <w:widowControl w:val="0"/>
              <w:tabs>
                <w:tab w:val="center" w:pos="4680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3192" w:type="dxa"/>
          </w:tcPr>
          <w:p w14:paraId="651A0F7B" w14:textId="77777777" w:rsidR="00C13EDB" w:rsidRDefault="00C13EDB" w:rsidP="00911DBF">
            <w:pPr>
              <w:widowControl w:val="0"/>
              <w:tabs>
                <w:tab w:val="center" w:pos="4680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3192" w:type="dxa"/>
          </w:tcPr>
          <w:p w14:paraId="33D0BC59" w14:textId="77777777" w:rsidR="00C13EDB" w:rsidRDefault="00C13EDB" w:rsidP="00911DBF">
            <w:pPr>
              <w:widowControl w:val="0"/>
              <w:tabs>
                <w:tab w:val="center" w:pos="4680"/>
              </w:tabs>
              <w:rPr>
                <w:bCs/>
                <w:sz w:val="22"/>
                <w:szCs w:val="22"/>
              </w:rPr>
            </w:pPr>
          </w:p>
        </w:tc>
      </w:tr>
      <w:tr w:rsidR="00C13EDB" w14:paraId="08640D5E" w14:textId="77777777" w:rsidTr="00911DBF">
        <w:tc>
          <w:tcPr>
            <w:tcW w:w="3192" w:type="dxa"/>
          </w:tcPr>
          <w:p w14:paraId="36C8D808" w14:textId="77777777" w:rsidR="00C13EDB" w:rsidRDefault="00C13EDB" w:rsidP="00911DBF">
            <w:pPr>
              <w:widowControl w:val="0"/>
              <w:tabs>
                <w:tab w:val="center" w:pos="4680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3192" w:type="dxa"/>
          </w:tcPr>
          <w:p w14:paraId="52147A1B" w14:textId="77777777" w:rsidR="00C13EDB" w:rsidRDefault="00C13EDB" w:rsidP="00911DBF">
            <w:pPr>
              <w:widowControl w:val="0"/>
              <w:tabs>
                <w:tab w:val="center" w:pos="4680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3192" w:type="dxa"/>
          </w:tcPr>
          <w:p w14:paraId="769D376B" w14:textId="77777777" w:rsidR="00C13EDB" w:rsidRDefault="00C13EDB" w:rsidP="00911DBF">
            <w:pPr>
              <w:widowControl w:val="0"/>
              <w:tabs>
                <w:tab w:val="center" w:pos="4680"/>
              </w:tabs>
              <w:rPr>
                <w:bCs/>
                <w:sz w:val="22"/>
                <w:szCs w:val="22"/>
              </w:rPr>
            </w:pPr>
          </w:p>
        </w:tc>
      </w:tr>
    </w:tbl>
    <w:p w14:paraId="09039C65" w14:textId="77777777" w:rsidR="00911DBF" w:rsidRDefault="00911DBF" w:rsidP="00911DBF">
      <w:pPr>
        <w:widowControl w:val="0"/>
        <w:tabs>
          <w:tab w:val="center" w:pos="4680"/>
        </w:tabs>
        <w:rPr>
          <w:bCs/>
          <w:sz w:val="22"/>
          <w:szCs w:val="22"/>
        </w:rPr>
      </w:pPr>
    </w:p>
    <w:p w14:paraId="1E82C0A7" w14:textId="77777777" w:rsidR="00911DBF" w:rsidRDefault="00911DBF" w:rsidP="00911DBF">
      <w:pPr>
        <w:widowControl w:val="0"/>
        <w:tabs>
          <w:tab w:val="center" w:pos="4680"/>
        </w:tabs>
        <w:rPr>
          <w:bCs/>
          <w:sz w:val="22"/>
          <w:szCs w:val="22"/>
        </w:rPr>
      </w:pPr>
    </w:p>
    <w:p w14:paraId="5049D267" w14:textId="77777777" w:rsidR="00911DBF" w:rsidRDefault="00911DBF" w:rsidP="00911DBF">
      <w:pPr>
        <w:widowControl w:val="0"/>
        <w:tabs>
          <w:tab w:val="center" w:pos="4680"/>
        </w:tabs>
        <w:rPr>
          <w:bCs/>
          <w:sz w:val="22"/>
          <w:szCs w:val="22"/>
        </w:rPr>
      </w:pPr>
    </w:p>
    <w:p w14:paraId="60021356" w14:textId="77777777" w:rsidR="00911DBF" w:rsidRDefault="00911DBF" w:rsidP="00911DBF">
      <w:pPr>
        <w:widowControl w:val="0"/>
        <w:tabs>
          <w:tab w:val="center" w:pos="4680"/>
        </w:tabs>
        <w:rPr>
          <w:bCs/>
          <w:sz w:val="22"/>
          <w:szCs w:val="22"/>
        </w:rPr>
      </w:pPr>
    </w:p>
    <w:p w14:paraId="5D953A7D" w14:textId="77777777" w:rsidR="00911DBF" w:rsidRPr="00911DBF" w:rsidRDefault="00911DBF" w:rsidP="00911DBF">
      <w:pPr>
        <w:widowControl w:val="0"/>
        <w:tabs>
          <w:tab w:val="center" w:pos="4680"/>
        </w:tabs>
        <w:rPr>
          <w:bCs/>
          <w:sz w:val="22"/>
          <w:szCs w:val="22"/>
        </w:rPr>
      </w:pPr>
    </w:p>
    <w:p w14:paraId="1EAD1A8C" w14:textId="77777777" w:rsidR="00241045" w:rsidRDefault="00241045" w:rsidP="009C4449">
      <w:pPr>
        <w:spacing w:line="276" w:lineRule="auto"/>
        <w:rPr>
          <w:sz w:val="22"/>
          <w:szCs w:val="22"/>
        </w:rPr>
      </w:pPr>
    </w:p>
    <w:p w14:paraId="659433A6" w14:textId="6A7E1A36" w:rsidR="00911DBF" w:rsidRDefault="00911DBF" w:rsidP="009C4449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Dated</w:t>
      </w:r>
      <w:r w:rsidR="00C13EDB">
        <w:rPr>
          <w:sz w:val="22"/>
          <w:szCs w:val="22"/>
        </w:rPr>
        <w:t xml:space="preserve">: </w:t>
      </w:r>
      <w:r w:rsidR="00C13EDB" w:rsidRPr="00C13EDB">
        <w:rPr>
          <w:sz w:val="22"/>
          <w:szCs w:val="22"/>
          <w:u w:val="single"/>
        </w:rPr>
        <w:fldChar w:fldCharType="begin">
          <w:ffData>
            <w:name w:val="Text6"/>
            <w:enabled/>
            <w:calcOnExit w:val="0"/>
            <w:textInput>
              <w:type w:val="date"/>
              <w:format w:val="M/d/yyyy"/>
            </w:textInput>
          </w:ffData>
        </w:fldChar>
      </w:r>
      <w:bookmarkStart w:id="1" w:name="Text6"/>
      <w:r w:rsidR="00C13EDB" w:rsidRPr="00C13EDB">
        <w:rPr>
          <w:sz w:val="22"/>
          <w:szCs w:val="22"/>
          <w:u w:val="single"/>
        </w:rPr>
        <w:instrText xml:space="preserve"> FORMTEXT </w:instrText>
      </w:r>
      <w:r w:rsidR="00C13EDB" w:rsidRPr="00C13EDB">
        <w:rPr>
          <w:sz w:val="22"/>
          <w:szCs w:val="22"/>
          <w:u w:val="single"/>
        </w:rPr>
      </w:r>
      <w:r w:rsidR="00C13EDB" w:rsidRPr="00C13EDB">
        <w:rPr>
          <w:sz w:val="22"/>
          <w:szCs w:val="22"/>
          <w:u w:val="single"/>
        </w:rPr>
        <w:fldChar w:fldCharType="separate"/>
      </w:r>
      <w:r w:rsidR="00C13EDB" w:rsidRPr="00C13EDB">
        <w:rPr>
          <w:noProof/>
          <w:sz w:val="22"/>
          <w:szCs w:val="22"/>
          <w:u w:val="single"/>
        </w:rPr>
        <w:t> </w:t>
      </w:r>
      <w:r w:rsidR="00C13EDB" w:rsidRPr="00C13EDB">
        <w:rPr>
          <w:noProof/>
          <w:sz w:val="22"/>
          <w:szCs w:val="22"/>
          <w:u w:val="single"/>
        </w:rPr>
        <w:t> </w:t>
      </w:r>
      <w:r w:rsidR="00C13EDB" w:rsidRPr="00C13EDB">
        <w:rPr>
          <w:noProof/>
          <w:sz w:val="22"/>
          <w:szCs w:val="22"/>
          <w:u w:val="single"/>
        </w:rPr>
        <w:t> </w:t>
      </w:r>
      <w:r w:rsidR="00C13EDB" w:rsidRPr="00C13EDB">
        <w:rPr>
          <w:noProof/>
          <w:sz w:val="22"/>
          <w:szCs w:val="22"/>
          <w:u w:val="single"/>
        </w:rPr>
        <w:t> </w:t>
      </w:r>
      <w:r w:rsidR="00C13EDB" w:rsidRPr="00C13EDB">
        <w:rPr>
          <w:noProof/>
          <w:sz w:val="22"/>
          <w:szCs w:val="22"/>
          <w:u w:val="single"/>
        </w:rPr>
        <w:t> </w:t>
      </w:r>
      <w:r w:rsidR="00C13EDB" w:rsidRPr="00C13EDB">
        <w:rPr>
          <w:sz w:val="22"/>
          <w:szCs w:val="22"/>
          <w:u w:val="single"/>
        </w:rPr>
        <w:fldChar w:fldCharType="end"/>
      </w:r>
      <w:bookmarkEnd w:id="1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s/</w:t>
      </w:r>
      <w:r w:rsidR="00C13EDB" w:rsidRPr="00C13EDB">
        <w:rPr>
          <w:sz w:val="22"/>
          <w:szCs w:val="22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" w:name="Text7"/>
      <w:r w:rsidR="00C13EDB" w:rsidRPr="00C13EDB">
        <w:rPr>
          <w:sz w:val="22"/>
          <w:szCs w:val="22"/>
          <w:u w:val="single"/>
        </w:rPr>
        <w:instrText xml:space="preserve"> FORMTEXT </w:instrText>
      </w:r>
      <w:r w:rsidR="00C13EDB" w:rsidRPr="00C13EDB">
        <w:rPr>
          <w:sz w:val="22"/>
          <w:szCs w:val="22"/>
          <w:u w:val="single"/>
        </w:rPr>
      </w:r>
      <w:r w:rsidR="00C13EDB" w:rsidRPr="00C13EDB">
        <w:rPr>
          <w:sz w:val="22"/>
          <w:szCs w:val="22"/>
          <w:u w:val="single"/>
        </w:rPr>
        <w:fldChar w:fldCharType="separate"/>
      </w:r>
      <w:r w:rsidR="00C13EDB" w:rsidRPr="00C13EDB">
        <w:rPr>
          <w:noProof/>
          <w:sz w:val="22"/>
          <w:szCs w:val="22"/>
          <w:u w:val="single"/>
        </w:rPr>
        <w:t> </w:t>
      </w:r>
      <w:r w:rsidR="00C13EDB" w:rsidRPr="00C13EDB">
        <w:rPr>
          <w:noProof/>
          <w:sz w:val="22"/>
          <w:szCs w:val="22"/>
          <w:u w:val="single"/>
        </w:rPr>
        <w:t> </w:t>
      </w:r>
      <w:r w:rsidR="00C13EDB" w:rsidRPr="00C13EDB">
        <w:rPr>
          <w:noProof/>
          <w:sz w:val="22"/>
          <w:szCs w:val="22"/>
          <w:u w:val="single"/>
        </w:rPr>
        <w:t> </w:t>
      </w:r>
      <w:r w:rsidR="00C13EDB" w:rsidRPr="00C13EDB">
        <w:rPr>
          <w:noProof/>
          <w:sz w:val="22"/>
          <w:szCs w:val="22"/>
          <w:u w:val="single"/>
        </w:rPr>
        <w:t> </w:t>
      </w:r>
      <w:r w:rsidR="00C13EDB" w:rsidRPr="00C13EDB">
        <w:rPr>
          <w:noProof/>
          <w:sz w:val="22"/>
          <w:szCs w:val="22"/>
          <w:u w:val="single"/>
        </w:rPr>
        <w:t> </w:t>
      </w:r>
      <w:r w:rsidR="00C13EDB" w:rsidRPr="00C13EDB">
        <w:rPr>
          <w:sz w:val="22"/>
          <w:szCs w:val="22"/>
          <w:u w:val="single"/>
        </w:rPr>
        <w:fldChar w:fldCharType="end"/>
      </w:r>
      <w:bookmarkEnd w:id="2"/>
    </w:p>
    <w:p w14:paraId="54AB207F" w14:textId="5D51B49E" w:rsidR="00911DBF" w:rsidRDefault="00911DBF" w:rsidP="009C4449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Office of the Chapter </w:t>
      </w:r>
      <w:r w:rsidR="00B055A2">
        <w:rPr>
          <w:sz w:val="22"/>
          <w:szCs w:val="22"/>
        </w:rPr>
        <w:t>[7/</w:t>
      </w:r>
      <w:r>
        <w:rPr>
          <w:sz w:val="22"/>
          <w:szCs w:val="22"/>
        </w:rPr>
        <w:t>13</w:t>
      </w:r>
      <w:r w:rsidR="00B055A2">
        <w:rPr>
          <w:sz w:val="22"/>
          <w:szCs w:val="22"/>
        </w:rPr>
        <w:t>]</w:t>
      </w:r>
      <w:r>
        <w:rPr>
          <w:sz w:val="22"/>
          <w:szCs w:val="22"/>
        </w:rPr>
        <w:t xml:space="preserve"> Trustee</w:t>
      </w:r>
    </w:p>
    <w:p w14:paraId="0E280B36" w14:textId="343C13BC" w:rsidR="00911DBF" w:rsidRDefault="00911DBF" w:rsidP="009C4449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[Trustee Name]</w:t>
      </w:r>
    </w:p>
    <w:p w14:paraId="400E749C" w14:textId="7F250586" w:rsidR="00911DBF" w:rsidRDefault="00911DBF" w:rsidP="009C4449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[Trustee Address]</w:t>
      </w:r>
    </w:p>
    <w:p w14:paraId="41CD6DC8" w14:textId="08C853B6" w:rsidR="00911DBF" w:rsidRPr="00537BE7" w:rsidRDefault="00911DBF" w:rsidP="009C4449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[Trustee Phone Number]</w:t>
      </w:r>
    </w:p>
    <w:p w14:paraId="71E02128" w14:textId="77777777" w:rsidR="00A527DC" w:rsidRPr="00537BE7" w:rsidRDefault="00A527DC" w:rsidP="009C4449">
      <w:pPr>
        <w:spacing w:line="276" w:lineRule="auto"/>
        <w:rPr>
          <w:sz w:val="22"/>
          <w:szCs w:val="22"/>
        </w:rPr>
      </w:pPr>
    </w:p>
    <w:p w14:paraId="3E64F37E" w14:textId="744DBC4C" w:rsidR="00537BE7" w:rsidRDefault="00537BE7">
      <w:pPr>
        <w:spacing w:after="200" w:line="276" w:lineRule="auto"/>
        <w:rPr>
          <w:b/>
          <w:sz w:val="22"/>
          <w:szCs w:val="22"/>
        </w:rPr>
      </w:pPr>
    </w:p>
    <w:p w14:paraId="6211A33A" w14:textId="77777777" w:rsidR="00606580" w:rsidRDefault="00606580">
      <w:pPr>
        <w:spacing w:after="200" w:line="276" w:lineRule="auto"/>
        <w:rPr>
          <w:b/>
          <w:sz w:val="22"/>
          <w:szCs w:val="22"/>
        </w:rPr>
      </w:pPr>
    </w:p>
    <w:p w14:paraId="46E296FD" w14:textId="77777777" w:rsidR="00606580" w:rsidRDefault="00606580">
      <w:pPr>
        <w:spacing w:after="200" w:line="276" w:lineRule="auto"/>
        <w:rPr>
          <w:b/>
          <w:sz w:val="22"/>
          <w:szCs w:val="22"/>
        </w:rPr>
      </w:pPr>
    </w:p>
    <w:p w14:paraId="6082B0CD" w14:textId="77777777" w:rsidR="00606580" w:rsidRDefault="00606580">
      <w:pPr>
        <w:spacing w:after="200" w:line="276" w:lineRule="auto"/>
        <w:rPr>
          <w:b/>
          <w:sz w:val="22"/>
          <w:szCs w:val="22"/>
        </w:rPr>
      </w:pPr>
    </w:p>
    <w:p w14:paraId="040E09C6" w14:textId="1669D4F0" w:rsidR="00606580" w:rsidRPr="00606580" w:rsidRDefault="001A0D99">
      <w:pPr>
        <w:spacing w:after="200" w:line="276" w:lineRule="auto"/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 xml:space="preserve">UC Transmittal Form </w:t>
      </w:r>
      <w:r w:rsidR="00606580" w:rsidRPr="00606580">
        <w:rPr>
          <w:bCs/>
          <w:i/>
          <w:iCs/>
          <w:sz w:val="18"/>
          <w:szCs w:val="18"/>
        </w:rPr>
        <w:t>October 2026</w:t>
      </w:r>
    </w:p>
    <w:sectPr w:rsidR="00606580" w:rsidRPr="00606580" w:rsidSect="00921F79">
      <w:footerReference w:type="default" r:id="rId11"/>
      <w:footnotePr>
        <w:numFmt w:val="chicago"/>
      </w:footnotePr>
      <w:pgSz w:w="12240" w:h="15840"/>
      <w:pgMar w:top="18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D67A1" w14:textId="77777777" w:rsidR="00B9691F" w:rsidRDefault="00B9691F" w:rsidP="00537BE7">
      <w:r>
        <w:separator/>
      </w:r>
    </w:p>
  </w:endnote>
  <w:endnote w:type="continuationSeparator" w:id="0">
    <w:p w14:paraId="02F60BCC" w14:textId="77777777" w:rsidR="00B9691F" w:rsidRDefault="00B9691F" w:rsidP="00537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59FA2" w14:textId="77777777" w:rsidR="009E6F84" w:rsidRDefault="009E6F84">
    <w:pPr>
      <w:pStyle w:val="Footer"/>
    </w:pPr>
  </w:p>
  <w:p w14:paraId="3069B72F" w14:textId="77777777" w:rsidR="009E6F84" w:rsidRDefault="009E6F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A8C8E" w14:textId="77777777" w:rsidR="00B9691F" w:rsidRDefault="00B9691F" w:rsidP="00537BE7">
      <w:r>
        <w:separator/>
      </w:r>
    </w:p>
  </w:footnote>
  <w:footnote w:type="continuationSeparator" w:id="0">
    <w:p w14:paraId="3AB8ECED" w14:textId="77777777" w:rsidR="00B9691F" w:rsidRDefault="00B9691F" w:rsidP="00537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00" w:hanging="8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048" w:hanging="840"/>
      </w:pPr>
    </w:lvl>
    <w:lvl w:ilvl="2">
      <w:numFmt w:val="bullet"/>
      <w:lvlText w:val="•"/>
      <w:lvlJc w:val="left"/>
      <w:pPr>
        <w:ind w:left="1996" w:hanging="840"/>
      </w:pPr>
    </w:lvl>
    <w:lvl w:ilvl="3">
      <w:numFmt w:val="bullet"/>
      <w:lvlText w:val="•"/>
      <w:lvlJc w:val="left"/>
      <w:pPr>
        <w:ind w:left="2944" w:hanging="840"/>
      </w:pPr>
    </w:lvl>
    <w:lvl w:ilvl="4">
      <w:numFmt w:val="bullet"/>
      <w:lvlText w:val="•"/>
      <w:lvlJc w:val="left"/>
      <w:pPr>
        <w:ind w:left="3892" w:hanging="840"/>
      </w:pPr>
    </w:lvl>
    <w:lvl w:ilvl="5">
      <w:numFmt w:val="bullet"/>
      <w:lvlText w:val="•"/>
      <w:lvlJc w:val="left"/>
      <w:pPr>
        <w:ind w:left="4840" w:hanging="840"/>
      </w:pPr>
    </w:lvl>
    <w:lvl w:ilvl="6">
      <w:numFmt w:val="bullet"/>
      <w:lvlText w:val="•"/>
      <w:lvlJc w:val="left"/>
      <w:pPr>
        <w:ind w:left="5788" w:hanging="840"/>
      </w:pPr>
    </w:lvl>
    <w:lvl w:ilvl="7">
      <w:numFmt w:val="bullet"/>
      <w:lvlText w:val="•"/>
      <w:lvlJc w:val="left"/>
      <w:pPr>
        <w:ind w:left="6736" w:hanging="840"/>
      </w:pPr>
    </w:lvl>
    <w:lvl w:ilvl="8">
      <w:numFmt w:val="bullet"/>
      <w:lvlText w:val="•"/>
      <w:lvlJc w:val="left"/>
      <w:pPr>
        <w:ind w:left="7684" w:hanging="840"/>
      </w:pPr>
    </w:lvl>
  </w:abstractNum>
  <w:abstractNum w:abstractNumId="1" w15:restartNumberingAfterBreak="0">
    <w:nsid w:val="163531C8"/>
    <w:multiLevelType w:val="hybridMultilevel"/>
    <w:tmpl w:val="E4CA9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974C7"/>
    <w:multiLevelType w:val="multilevel"/>
    <w:tmpl w:val="00000885"/>
    <w:lvl w:ilvl="0">
      <w:start w:val="1"/>
      <w:numFmt w:val="decimal"/>
      <w:lvlText w:val="%1."/>
      <w:lvlJc w:val="left"/>
      <w:pPr>
        <w:ind w:left="100" w:hanging="8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048" w:hanging="840"/>
      </w:pPr>
    </w:lvl>
    <w:lvl w:ilvl="2">
      <w:numFmt w:val="bullet"/>
      <w:lvlText w:val="•"/>
      <w:lvlJc w:val="left"/>
      <w:pPr>
        <w:ind w:left="1996" w:hanging="840"/>
      </w:pPr>
    </w:lvl>
    <w:lvl w:ilvl="3">
      <w:numFmt w:val="bullet"/>
      <w:lvlText w:val="•"/>
      <w:lvlJc w:val="left"/>
      <w:pPr>
        <w:ind w:left="2944" w:hanging="840"/>
      </w:pPr>
    </w:lvl>
    <w:lvl w:ilvl="4">
      <w:numFmt w:val="bullet"/>
      <w:lvlText w:val="•"/>
      <w:lvlJc w:val="left"/>
      <w:pPr>
        <w:ind w:left="3892" w:hanging="840"/>
      </w:pPr>
    </w:lvl>
    <w:lvl w:ilvl="5">
      <w:numFmt w:val="bullet"/>
      <w:lvlText w:val="•"/>
      <w:lvlJc w:val="left"/>
      <w:pPr>
        <w:ind w:left="4840" w:hanging="840"/>
      </w:pPr>
    </w:lvl>
    <w:lvl w:ilvl="6">
      <w:numFmt w:val="bullet"/>
      <w:lvlText w:val="•"/>
      <w:lvlJc w:val="left"/>
      <w:pPr>
        <w:ind w:left="5788" w:hanging="840"/>
      </w:pPr>
    </w:lvl>
    <w:lvl w:ilvl="7">
      <w:numFmt w:val="bullet"/>
      <w:lvlText w:val="•"/>
      <w:lvlJc w:val="left"/>
      <w:pPr>
        <w:ind w:left="6736" w:hanging="840"/>
      </w:pPr>
    </w:lvl>
    <w:lvl w:ilvl="8">
      <w:numFmt w:val="bullet"/>
      <w:lvlText w:val="•"/>
      <w:lvlJc w:val="left"/>
      <w:pPr>
        <w:ind w:left="7684" w:hanging="840"/>
      </w:pPr>
    </w:lvl>
  </w:abstractNum>
  <w:num w:numId="1" w16cid:durableId="1398046037">
    <w:abstractNumId w:val="0"/>
  </w:num>
  <w:num w:numId="2" w16cid:durableId="112481690">
    <w:abstractNumId w:val="2"/>
  </w:num>
  <w:num w:numId="3" w16cid:durableId="1770853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B13"/>
    <w:rsid w:val="000B0608"/>
    <w:rsid w:val="000F26BF"/>
    <w:rsid w:val="000F66AC"/>
    <w:rsid w:val="00164CE5"/>
    <w:rsid w:val="001944BB"/>
    <w:rsid w:val="001A0D99"/>
    <w:rsid w:val="001A30D1"/>
    <w:rsid w:val="001B05EE"/>
    <w:rsid w:val="001B3CA7"/>
    <w:rsid w:val="001C2535"/>
    <w:rsid w:val="001C2BD4"/>
    <w:rsid w:val="001C7E08"/>
    <w:rsid w:val="001D1B03"/>
    <w:rsid w:val="001E528E"/>
    <w:rsid w:val="001F59AE"/>
    <w:rsid w:val="00207512"/>
    <w:rsid w:val="00215FE5"/>
    <w:rsid w:val="00224712"/>
    <w:rsid w:val="002310BF"/>
    <w:rsid w:val="00232CB2"/>
    <w:rsid w:val="00241045"/>
    <w:rsid w:val="00262188"/>
    <w:rsid w:val="003315BC"/>
    <w:rsid w:val="00375DF4"/>
    <w:rsid w:val="003C3F36"/>
    <w:rsid w:val="004028F7"/>
    <w:rsid w:val="00484D9B"/>
    <w:rsid w:val="004A26A9"/>
    <w:rsid w:val="004B168D"/>
    <w:rsid w:val="004B4BA0"/>
    <w:rsid w:val="004C1516"/>
    <w:rsid w:val="00537BE7"/>
    <w:rsid w:val="0054155B"/>
    <w:rsid w:val="00542AC9"/>
    <w:rsid w:val="00563770"/>
    <w:rsid w:val="0059205F"/>
    <w:rsid w:val="0059468D"/>
    <w:rsid w:val="005A0E04"/>
    <w:rsid w:val="005A251A"/>
    <w:rsid w:val="005C427E"/>
    <w:rsid w:val="005E4645"/>
    <w:rsid w:val="005E5895"/>
    <w:rsid w:val="00606580"/>
    <w:rsid w:val="00646758"/>
    <w:rsid w:val="006A0FDB"/>
    <w:rsid w:val="006A70E9"/>
    <w:rsid w:val="006E45C4"/>
    <w:rsid w:val="00727705"/>
    <w:rsid w:val="00741B13"/>
    <w:rsid w:val="00761E90"/>
    <w:rsid w:val="007620B7"/>
    <w:rsid w:val="007829A9"/>
    <w:rsid w:val="00790881"/>
    <w:rsid w:val="00820DF7"/>
    <w:rsid w:val="00847DA8"/>
    <w:rsid w:val="00894002"/>
    <w:rsid w:val="00911DBF"/>
    <w:rsid w:val="00921F79"/>
    <w:rsid w:val="00935E8F"/>
    <w:rsid w:val="00956D02"/>
    <w:rsid w:val="009C4449"/>
    <w:rsid w:val="009E6F84"/>
    <w:rsid w:val="00A2542B"/>
    <w:rsid w:val="00A527DC"/>
    <w:rsid w:val="00AB4004"/>
    <w:rsid w:val="00AD6288"/>
    <w:rsid w:val="00B055A2"/>
    <w:rsid w:val="00B5067E"/>
    <w:rsid w:val="00B9691F"/>
    <w:rsid w:val="00BC49DC"/>
    <w:rsid w:val="00BD2924"/>
    <w:rsid w:val="00BF3B53"/>
    <w:rsid w:val="00C13EDB"/>
    <w:rsid w:val="00C26CC4"/>
    <w:rsid w:val="00C40BBF"/>
    <w:rsid w:val="00C45168"/>
    <w:rsid w:val="00C6606C"/>
    <w:rsid w:val="00CD5281"/>
    <w:rsid w:val="00CD53B3"/>
    <w:rsid w:val="00D82901"/>
    <w:rsid w:val="00D97E7D"/>
    <w:rsid w:val="00DD6649"/>
    <w:rsid w:val="00DE7FA5"/>
    <w:rsid w:val="00DF4934"/>
    <w:rsid w:val="00E4192B"/>
    <w:rsid w:val="00E81640"/>
    <w:rsid w:val="00EE7D73"/>
    <w:rsid w:val="00F174E2"/>
    <w:rsid w:val="00F929AE"/>
    <w:rsid w:val="00F96D89"/>
    <w:rsid w:val="00F97AB4"/>
    <w:rsid w:val="00FC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CDE03"/>
  <w15:docId w15:val="{38FBE848-37B2-48B3-A85C-B4154FF1A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B1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1B13"/>
    <w:pPr>
      <w:ind w:left="720"/>
      <w:contextualSpacing/>
    </w:pPr>
  </w:style>
  <w:style w:type="table" w:styleId="TableGrid">
    <w:name w:val="Table Grid"/>
    <w:basedOn w:val="TableNormal"/>
    <w:uiPriority w:val="59"/>
    <w:rsid w:val="00D97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0F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37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7BE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37B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BE7"/>
    <w:rPr>
      <w:rFonts w:ascii="Times New Roman" w:eastAsia="Times New Roman" w:hAnsi="Times New Roman" w:cs="Times New Roman"/>
      <w:sz w:val="24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6F8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6F8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6F8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F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F84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20D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4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523A1577450345B189A24260C1D2B1" ma:contentTypeVersion="6" ma:contentTypeDescription="Create a new document." ma:contentTypeScope="" ma:versionID="2d0aadd7c551a35446b21bc33910e4a0">
  <xsd:schema xmlns:xsd="http://www.w3.org/2001/XMLSchema" xmlns:xs="http://www.w3.org/2001/XMLSchema" xmlns:p="http://schemas.microsoft.com/office/2006/metadata/properties" xmlns:ns2="bfcd3f84-ca24-4cdf-b70d-a637c58f5f4d" xmlns:ns3="cb0e9180-e4f4-4f60-b868-ad6879b8fe12" targetNamespace="http://schemas.microsoft.com/office/2006/metadata/properties" ma:root="true" ma:fieldsID="3a09e9b495c0ccf6b02e158feeb6f248" ns2:_="" ns3:_="">
    <xsd:import namespace="bfcd3f84-ca24-4cdf-b70d-a637c58f5f4d"/>
    <xsd:import namespace="cb0e9180-e4f4-4f60-b868-ad6879b8fe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d3f84-ca24-4cdf-b70d-a637c58f5f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e9180-e4f4-4f60-b868-ad6879b8fe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5CBF0D-04D4-4BD5-8CAE-BFC3F3A684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7E57DF-A0DF-49E9-A51F-DF13FA0749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690C5DC-C4FF-4DB4-A07E-7BB25A76A2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157623-0E75-44BF-A5CF-02028D451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cd3f84-ca24-4cdf-b70d-a637c58f5f4d"/>
    <ds:schemaRef ds:uri="cb0e9180-e4f4-4f60-b868-ad6879b8fe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Lainie Saul</dc:creator>
  <cp:lastModifiedBy>Courtney Neibel</cp:lastModifiedBy>
  <cp:revision>4</cp:revision>
  <dcterms:created xsi:type="dcterms:W3CDTF">2026-10-29T13:29:00Z</dcterms:created>
  <dcterms:modified xsi:type="dcterms:W3CDTF">2026-10-29T13:30:00Z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0x01010042523A1577450345B189A24260C1D2B1</vt:lpwstr>
  </property>
</Properties>
</file>